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C0290D" w14:textId="17756EA5" w:rsidR="00C624F4" w:rsidRPr="00C624F4" w:rsidRDefault="00C624F4">
      <w:pPr>
        <w:rPr>
          <w:rFonts w:ascii="Arial" w:hAnsi="Arial" w:cs="Arial"/>
          <w:b/>
          <w:bCs/>
          <w:sz w:val="24"/>
          <w:szCs w:val="24"/>
        </w:rPr>
      </w:pPr>
      <w:r w:rsidRPr="00C624F4">
        <w:rPr>
          <w:b/>
          <w:bCs/>
        </w:rPr>
        <w:t xml:space="preserve">                                                                                                             </w:t>
      </w:r>
      <w:r w:rsidRPr="005A3261">
        <w:rPr>
          <w:rFonts w:ascii="Arial" w:hAnsi="Arial" w:cs="Arial"/>
          <w:b/>
          <w:bCs/>
          <w:color w:val="7030A0"/>
          <w:sz w:val="24"/>
          <w:szCs w:val="24"/>
        </w:rPr>
        <w:t>PACK CAMP 2024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C624F4" w14:paraId="638EF1DB" w14:textId="77777777" w:rsidTr="00C624F4">
        <w:tc>
          <w:tcPr>
            <w:tcW w:w="2590" w:type="dxa"/>
          </w:tcPr>
          <w:p w14:paraId="264CC9EB" w14:textId="3075A137" w:rsidR="00C624F4" w:rsidRPr="00C624F4" w:rsidRDefault="00C624F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</w:t>
            </w:r>
            <w:r w:rsidRPr="00C624F4">
              <w:rPr>
                <w:rFonts w:ascii="Arial" w:hAnsi="Arial" w:cs="Arial"/>
                <w:b/>
                <w:bCs/>
                <w:sz w:val="24"/>
                <w:szCs w:val="24"/>
              </w:rPr>
              <w:t>MONDAY</w:t>
            </w:r>
          </w:p>
        </w:tc>
        <w:tc>
          <w:tcPr>
            <w:tcW w:w="2590" w:type="dxa"/>
          </w:tcPr>
          <w:p w14:paraId="6AEB0C51" w14:textId="47318864" w:rsidR="00C624F4" w:rsidRPr="00C624F4" w:rsidRDefault="00C624F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</w:t>
            </w:r>
            <w:r w:rsidRPr="00C624F4">
              <w:rPr>
                <w:rFonts w:ascii="Arial" w:hAnsi="Arial" w:cs="Arial"/>
                <w:b/>
                <w:bCs/>
                <w:sz w:val="24"/>
                <w:szCs w:val="24"/>
              </w:rPr>
              <w:t>TUESDAY</w:t>
            </w:r>
          </w:p>
        </w:tc>
        <w:tc>
          <w:tcPr>
            <w:tcW w:w="2590" w:type="dxa"/>
          </w:tcPr>
          <w:p w14:paraId="5644785C" w14:textId="48D89423" w:rsidR="00C624F4" w:rsidRPr="00C624F4" w:rsidRDefault="00C624F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Pr="00C624F4">
              <w:rPr>
                <w:rFonts w:ascii="Arial" w:hAnsi="Arial" w:cs="Arial"/>
                <w:b/>
                <w:bCs/>
                <w:sz w:val="24"/>
                <w:szCs w:val="24"/>
              </w:rPr>
              <w:t>WEDNESDAY</w:t>
            </w:r>
          </w:p>
        </w:tc>
        <w:tc>
          <w:tcPr>
            <w:tcW w:w="2590" w:type="dxa"/>
          </w:tcPr>
          <w:p w14:paraId="1BCA41DB" w14:textId="2D3867B5" w:rsidR="00C624F4" w:rsidRPr="00C624F4" w:rsidRDefault="00C624F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624F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THURSDAY</w:t>
            </w:r>
          </w:p>
        </w:tc>
        <w:tc>
          <w:tcPr>
            <w:tcW w:w="2590" w:type="dxa"/>
          </w:tcPr>
          <w:p w14:paraId="394D3FA2" w14:textId="54164055" w:rsidR="00C624F4" w:rsidRPr="00C624F4" w:rsidRDefault="00C624F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624F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FRIDAY</w:t>
            </w:r>
          </w:p>
        </w:tc>
      </w:tr>
      <w:tr w:rsidR="00C624F4" w14:paraId="24C0DFFA" w14:textId="77777777" w:rsidTr="00C624F4">
        <w:tc>
          <w:tcPr>
            <w:tcW w:w="2590" w:type="dxa"/>
          </w:tcPr>
          <w:p w14:paraId="0F2E422D" w14:textId="67900D74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6/24</w:t>
            </w:r>
          </w:p>
          <w:p w14:paraId="403F9382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B5F97D" w14:textId="74334C5B" w:rsidR="00C624F4" w:rsidRDefault="002F00E4">
            <w:pPr>
              <w:rPr>
                <w:rFonts w:ascii="Arial" w:hAnsi="Arial" w:cs="Arial"/>
                <w:color w:val="538135" w:themeColor="accent6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538135" w:themeColor="accent6" w:themeShade="BF"/>
                <w:sz w:val="24"/>
                <w:szCs w:val="24"/>
              </w:rPr>
              <w:t xml:space="preserve">     </w:t>
            </w:r>
            <w:r w:rsidR="00C624F4" w:rsidRPr="005A3261">
              <w:rPr>
                <w:rFonts w:ascii="Arial" w:hAnsi="Arial" w:cs="Arial"/>
                <w:color w:val="538135" w:themeColor="accent6" w:themeShade="BF"/>
                <w:sz w:val="24"/>
                <w:szCs w:val="24"/>
              </w:rPr>
              <w:t>FIRS</w:t>
            </w:r>
            <w:r w:rsidR="00CE1B20">
              <w:rPr>
                <w:rFonts w:ascii="Arial" w:hAnsi="Arial" w:cs="Arial"/>
                <w:color w:val="538135" w:themeColor="accent6" w:themeShade="BF"/>
                <w:sz w:val="24"/>
                <w:szCs w:val="24"/>
              </w:rPr>
              <w:t>T DAY</w:t>
            </w:r>
          </w:p>
          <w:p w14:paraId="381C364B" w14:textId="25748F21" w:rsidR="00CE1B20" w:rsidRPr="005A3261" w:rsidRDefault="00CE1B20">
            <w:pPr>
              <w:rPr>
                <w:rFonts w:ascii="Arial" w:hAnsi="Arial" w:cs="Arial"/>
                <w:color w:val="538135" w:themeColor="accent6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538135" w:themeColor="accent6" w:themeShade="BF"/>
                <w:sz w:val="24"/>
                <w:szCs w:val="24"/>
              </w:rPr>
              <w:t xml:space="preserve">    WELCOME!</w:t>
            </w:r>
          </w:p>
          <w:p w14:paraId="13118AE9" w14:textId="77777777" w:rsidR="00C624F4" w:rsidRPr="005A3261" w:rsidRDefault="00C624F4">
            <w:pPr>
              <w:rPr>
                <w:rFonts w:ascii="Arial" w:hAnsi="Arial" w:cs="Arial"/>
                <w:color w:val="538135" w:themeColor="accent6" w:themeShade="BF"/>
                <w:sz w:val="24"/>
                <w:szCs w:val="24"/>
              </w:rPr>
            </w:pPr>
          </w:p>
          <w:p w14:paraId="52089C66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</w:p>
          <w:p w14:paraId="7DE14DC0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90" w:type="dxa"/>
          </w:tcPr>
          <w:p w14:paraId="343BF4C6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6/25</w:t>
            </w:r>
          </w:p>
          <w:p w14:paraId="17E266A9" w14:textId="77777777" w:rsidR="005A3261" w:rsidRDefault="005A3261">
            <w:pPr>
              <w:rPr>
                <w:rFonts w:ascii="Arial" w:hAnsi="Arial" w:cs="Arial"/>
                <w:sz w:val="24"/>
                <w:szCs w:val="24"/>
              </w:rPr>
            </w:pPr>
          </w:p>
          <w:p w14:paraId="4770ADDE" w14:textId="325C098C" w:rsidR="005A3261" w:rsidRDefault="00CE1B2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    </w:t>
            </w:r>
            <w:r w:rsidR="006F26F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>PAINTING CRAFT</w:t>
            </w:r>
            <w:r w:rsidR="003E7D52" w:rsidRPr="001C266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br/>
            </w:r>
            <w: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       </w:t>
            </w:r>
          </w:p>
        </w:tc>
        <w:tc>
          <w:tcPr>
            <w:tcW w:w="2590" w:type="dxa"/>
          </w:tcPr>
          <w:p w14:paraId="61DA65B5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6/26</w:t>
            </w:r>
          </w:p>
          <w:p w14:paraId="5527A9B0" w14:textId="77777777" w:rsidR="003E7D52" w:rsidRDefault="003E7D52">
            <w:pPr>
              <w:rPr>
                <w:rFonts w:ascii="Arial" w:hAnsi="Arial" w:cs="Arial"/>
                <w:sz w:val="24"/>
                <w:szCs w:val="24"/>
              </w:rPr>
            </w:pPr>
          </w:p>
          <w:p w14:paraId="48CB05E0" w14:textId="52D49EA1" w:rsidR="003E7D52" w:rsidRDefault="00CE1B2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    </w:t>
            </w:r>
            <w:r w:rsidR="003E7D52" w:rsidRPr="001C266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>MARINE UNIT</w:t>
            </w:r>
            <w:r w:rsidR="003E7D52" w:rsidRPr="001C266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br/>
            </w:r>
            <w: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           </w:t>
            </w:r>
            <w:r w:rsidR="003E7D52" w:rsidRPr="001C266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>BOAT</w:t>
            </w:r>
          </w:p>
        </w:tc>
        <w:tc>
          <w:tcPr>
            <w:tcW w:w="2590" w:type="dxa"/>
          </w:tcPr>
          <w:p w14:paraId="452DE885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6/2</w:t>
            </w:r>
            <w:r w:rsidR="005A3261">
              <w:rPr>
                <w:rFonts w:ascii="Arial" w:hAnsi="Arial" w:cs="Arial"/>
                <w:sz w:val="24"/>
                <w:szCs w:val="24"/>
              </w:rPr>
              <w:t>7</w:t>
            </w:r>
          </w:p>
          <w:p w14:paraId="2B9E9D97" w14:textId="77777777" w:rsidR="00557FFD" w:rsidRDefault="00557F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2FAD2F41" w14:textId="4FF2BDF8" w:rsidR="00557FFD" w:rsidRDefault="00557FFD">
            <w:pPr>
              <w:rPr>
                <w:rFonts w:ascii="Arial" w:hAnsi="Arial" w:cs="Arial"/>
                <w:sz w:val="24"/>
                <w:szCs w:val="24"/>
              </w:rPr>
            </w:pPr>
            <w:r w:rsidRPr="00254E6D">
              <w:rPr>
                <w:rFonts w:ascii="Arial" w:hAnsi="Arial" w:cs="Arial"/>
                <w:color w:val="2E74B5" w:themeColor="accent1" w:themeShade="BF"/>
                <w:sz w:val="24"/>
                <w:szCs w:val="24"/>
              </w:rPr>
              <w:t>WENDY’S LUNCH</w:t>
            </w:r>
          </w:p>
        </w:tc>
        <w:tc>
          <w:tcPr>
            <w:tcW w:w="2590" w:type="dxa"/>
          </w:tcPr>
          <w:p w14:paraId="151BBC15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6/2</w:t>
            </w:r>
            <w:r w:rsidR="005A3261">
              <w:rPr>
                <w:rFonts w:ascii="Arial" w:hAnsi="Arial" w:cs="Arial"/>
                <w:sz w:val="24"/>
                <w:szCs w:val="24"/>
              </w:rPr>
              <w:t>8</w:t>
            </w:r>
          </w:p>
          <w:p w14:paraId="1BFCDE93" w14:textId="77777777" w:rsidR="003E7D52" w:rsidRDefault="003E7D52">
            <w:pPr>
              <w:rPr>
                <w:rFonts w:ascii="Arial" w:hAnsi="Arial" w:cs="Arial"/>
                <w:sz w:val="24"/>
                <w:szCs w:val="24"/>
              </w:rPr>
            </w:pPr>
          </w:p>
          <w:p w14:paraId="2C622146" w14:textId="2BC1FA69" w:rsidR="006F26F0" w:rsidRDefault="00CE1B20">
            <w:pP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  </w:t>
            </w:r>
            <w:r w:rsidR="004C6CE6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>SHERIFF/HORSES</w:t>
            </w:r>
          </w:p>
          <w:p w14:paraId="017497FA" w14:textId="2D9C3A5A" w:rsidR="003E7D52" w:rsidRDefault="006F26F0">
            <w:pP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    </w:t>
            </w:r>
            <w:r w:rsidR="003E7D52" w:rsidRPr="001C266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>WATER DA</w:t>
            </w:r>
            <w:r w:rsidR="00CE1B2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>Y</w:t>
            </w:r>
          </w:p>
          <w:p w14:paraId="21FA9207" w14:textId="085DDB3A" w:rsidR="00CE1B20" w:rsidRDefault="00CE1B2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CE1B2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>LET’S GET WET!</w:t>
            </w:r>
          </w:p>
        </w:tc>
      </w:tr>
      <w:tr w:rsidR="00C624F4" w14:paraId="3623BFFE" w14:textId="77777777" w:rsidTr="00C624F4">
        <w:tc>
          <w:tcPr>
            <w:tcW w:w="2590" w:type="dxa"/>
          </w:tcPr>
          <w:p w14:paraId="274D09F3" w14:textId="7349458C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7/1</w:t>
            </w:r>
          </w:p>
          <w:p w14:paraId="522B695C" w14:textId="77777777" w:rsidR="003E7D52" w:rsidRDefault="003E7D52">
            <w:pPr>
              <w:rPr>
                <w:rFonts w:ascii="Arial" w:hAnsi="Arial" w:cs="Arial"/>
                <w:sz w:val="24"/>
                <w:szCs w:val="24"/>
              </w:rPr>
            </w:pPr>
          </w:p>
          <w:p w14:paraId="50C6F60B" w14:textId="0301FD73" w:rsidR="003E7D52" w:rsidRPr="001C2660" w:rsidRDefault="00CE1B20">
            <w:pP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   </w:t>
            </w:r>
            <w:r w:rsidR="003E7D52" w:rsidRPr="001C266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>CRAFTS WITH</w:t>
            </w:r>
            <w:r w:rsidR="003E7D52" w:rsidRPr="001C266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br/>
            </w:r>
            <w: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       </w:t>
            </w:r>
            <w:r w:rsidR="003E7D52" w:rsidRPr="001C266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>JESSICA</w:t>
            </w:r>
          </w:p>
          <w:p w14:paraId="4853C505" w14:textId="77777777" w:rsidR="00C624F4" w:rsidRPr="001C2660" w:rsidRDefault="00C624F4">
            <w:pP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</w:pPr>
          </w:p>
          <w:p w14:paraId="3B8C4E2C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</w:p>
          <w:p w14:paraId="1181BB04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</w:p>
          <w:p w14:paraId="6D4E4462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</w:p>
          <w:p w14:paraId="165D2D99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90" w:type="dxa"/>
          </w:tcPr>
          <w:p w14:paraId="68E07991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7/2</w:t>
            </w:r>
          </w:p>
          <w:p w14:paraId="74783960" w14:textId="77777777" w:rsidR="003E7D52" w:rsidRDefault="003E7D52">
            <w:pPr>
              <w:rPr>
                <w:rFonts w:ascii="Arial" w:hAnsi="Arial" w:cs="Arial"/>
                <w:sz w:val="24"/>
                <w:szCs w:val="24"/>
              </w:rPr>
            </w:pPr>
          </w:p>
          <w:p w14:paraId="3193DBED" w14:textId="77777777" w:rsidR="003E7D52" w:rsidRDefault="003E7D52">
            <w:pP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</w:pPr>
            <w:r w:rsidRPr="001C266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MUSIC WITH </w:t>
            </w:r>
            <w:r w:rsidR="00CE1B2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>JASON</w:t>
            </w:r>
          </w:p>
          <w:p w14:paraId="6A28F93F" w14:textId="77777777" w:rsidR="00CE1B20" w:rsidRDefault="00CE1B20">
            <w:pP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   INSPIRE FNDTN.</w:t>
            </w:r>
          </w:p>
          <w:p w14:paraId="28488EAB" w14:textId="77777777" w:rsidR="00557FFD" w:rsidRDefault="00557FFD">
            <w:pP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</w:pPr>
          </w:p>
          <w:p w14:paraId="0FAB0DC4" w14:textId="0E008B97" w:rsidR="00557FFD" w:rsidRPr="00CE1B20" w:rsidRDefault="00F12A56">
            <w:pP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        </w:t>
            </w:r>
            <w:r w:rsidR="00557FFD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>ICE CREAM</w:t>
            </w:r>
          </w:p>
        </w:tc>
        <w:tc>
          <w:tcPr>
            <w:tcW w:w="2590" w:type="dxa"/>
          </w:tcPr>
          <w:p w14:paraId="7F80E7F9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7/3</w:t>
            </w:r>
          </w:p>
          <w:p w14:paraId="1507A8F8" w14:textId="77777777" w:rsidR="003E7D52" w:rsidRDefault="003E7D52">
            <w:pPr>
              <w:rPr>
                <w:rFonts w:ascii="Arial" w:hAnsi="Arial" w:cs="Arial"/>
                <w:sz w:val="24"/>
                <w:szCs w:val="24"/>
              </w:rPr>
            </w:pPr>
          </w:p>
          <w:p w14:paraId="63BC2471" w14:textId="2B2C9046" w:rsidR="003E7D52" w:rsidRDefault="00CE1B20">
            <w:pPr>
              <w:rPr>
                <w:rFonts w:ascii="Arial" w:hAnsi="Arial" w:cs="Arial"/>
                <w:color w:val="8EAADB" w:themeColor="accent5" w:themeTint="99"/>
                <w:sz w:val="24"/>
                <w:szCs w:val="24"/>
              </w:rPr>
            </w:pPr>
            <w:r>
              <w:rPr>
                <w:rFonts w:ascii="Arial" w:hAnsi="Arial" w:cs="Arial"/>
                <w:color w:val="8EAADB" w:themeColor="accent5" w:themeTint="99"/>
                <w:sz w:val="24"/>
                <w:szCs w:val="24"/>
              </w:rPr>
              <w:t xml:space="preserve">      </w:t>
            </w:r>
            <w:r w:rsidR="003E7D52" w:rsidRPr="001C2660">
              <w:rPr>
                <w:rFonts w:ascii="Arial" w:hAnsi="Arial" w:cs="Arial"/>
                <w:color w:val="8EAADB" w:themeColor="accent5" w:themeTint="99"/>
                <w:sz w:val="24"/>
                <w:szCs w:val="24"/>
              </w:rPr>
              <w:t>JULY 4</w:t>
            </w:r>
            <w:r w:rsidR="003E7D52" w:rsidRPr="001C2660">
              <w:rPr>
                <w:rFonts w:ascii="Arial" w:hAnsi="Arial" w:cs="Arial"/>
                <w:color w:val="8EAADB" w:themeColor="accent5" w:themeTint="99"/>
                <w:sz w:val="24"/>
                <w:szCs w:val="24"/>
                <w:vertAlign w:val="superscript"/>
              </w:rPr>
              <w:t>TH</w:t>
            </w:r>
            <w:r w:rsidR="003E7D52" w:rsidRPr="001C2660">
              <w:rPr>
                <w:rFonts w:ascii="Arial" w:hAnsi="Arial" w:cs="Arial"/>
                <w:color w:val="8EAADB" w:themeColor="accent5" w:themeTint="99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8EAADB" w:themeColor="accent5" w:themeTint="99"/>
                <w:sz w:val="24"/>
                <w:szCs w:val="24"/>
              </w:rPr>
              <w:t xml:space="preserve">   </w:t>
            </w:r>
          </w:p>
          <w:p w14:paraId="21E6407D" w14:textId="0E225427" w:rsidR="00CE1B20" w:rsidRPr="001C2660" w:rsidRDefault="00CE1B20">
            <w:pPr>
              <w:rPr>
                <w:rFonts w:ascii="Arial" w:hAnsi="Arial" w:cs="Arial"/>
                <w:color w:val="8EAADB" w:themeColor="accent5" w:themeTint="99"/>
                <w:sz w:val="24"/>
                <w:szCs w:val="24"/>
              </w:rPr>
            </w:pPr>
            <w:r>
              <w:rPr>
                <w:rFonts w:ascii="Arial" w:hAnsi="Arial" w:cs="Arial"/>
                <w:color w:val="8EAADB" w:themeColor="accent5" w:themeTint="99"/>
                <w:sz w:val="24"/>
                <w:szCs w:val="24"/>
              </w:rPr>
              <w:t xml:space="preserve">   CELEBRATION</w:t>
            </w:r>
          </w:p>
          <w:p w14:paraId="253E2FFF" w14:textId="77777777" w:rsidR="003E7D52" w:rsidRDefault="003E7D52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C2660">
              <w:rPr>
                <w:rFonts w:ascii="Arial" w:hAnsi="Arial" w:cs="Arial"/>
                <w:color w:val="FF0000"/>
                <w:sz w:val="24"/>
                <w:szCs w:val="24"/>
              </w:rPr>
              <w:t>WEAR RED, WHITE</w:t>
            </w:r>
            <w:r w:rsidRPr="001C2660">
              <w:rPr>
                <w:rFonts w:ascii="Arial" w:hAnsi="Arial" w:cs="Arial"/>
                <w:color w:val="FF0000"/>
                <w:sz w:val="24"/>
                <w:szCs w:val="24"/>
              </w:rPr>
              <w:br/>
            </w:r>
            <w:r w:rsidR="00CE1B20">
              <w:rPr>
                <w:rFonts w:ascii="Arial" w:hAnsi="Arial" w:cs="Arial"/>
                <w:color w:val="FF0000"/>
                <w:sz w:val="24"/>
                <w:szCs w:val="24"/>
              </w:rPr>
              <w:t xml:space="preserve">     </w:t>
            </w:r>
            <w:r w:rsidRPr="001C2660">
              <w:rPr>
                <w:rFonts w:ascii="Arial" w:hAnsi="Arial" w:cs="Arial"/>
                <w:color w:val="FF0000"/>
                <w:sz w:val="24"/>
                <w:szCs w:val="24"/>
              </w:rPr>
              <w:t>AND BLUE!</w:t>
            </w:r>
          </w:p>
          <w:p w14:paraId="5CC645DC" w14:textId="0C067251" w:rsidR="000B1326" w:rsidRPr="00254E6D" w:rsidRDefault="00F12A56">
            <w:pPr>
              <w:rPr>
                <w:rFonts w:ascii="Arial" w:hAnsi="Arial" w:cs="Arial"/>
                <w:color w:val="2E74B5" w:themeColor="accent1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2E74B5" w:themeColor="accent1" w:themeShade="BF"/>
                <w:sz w:val="24"/>
                <w:szCs w:val="24"/>
              </w:rPr>
              <w:t xml:space="preserve">   </w:t>
            </w:r>
            <w:r w:rsidR="000B1326" w:rsidRPr="00254E6D">
              <w:rPr>
                <w:rFonts w:ascii="Arial" w:hAnsi="Arial" w:cs="Arial"/>
                <w:color w:val="2E74B5" w:themeColor="accent1" w:themeShade="BF"/>
                <w:sz w:val="24"/>
                <w:szCs w:val="24"/>
              </w:rPr>
              <w:t>BUBBLES FUN</w:t>
            </w:r>
          </w:p>
          <w:p w14:paraId="303BE11C" w14:textId="3295C9B8" w:rsidR="00557FFD" w:rsidRDefault="00F12A5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2E74B5" w:themeColor="accent1" w:themeShade="BF"/>
                <w:sz w:val="24"/>
                <w:szCs w:val="24"/>
              </w:rPr>
              <w:t xml:space="preserve"> </w:t>
            </w:r>
            <w:r w:rsidR="00557FFD" w:rsidRPr="00254E6D">
              <w:rPr>
                <w:rFonts w:ascii="Arial" w:hAnsi="Arial" w:cs="Arial"/>
                <w:color w:val="2E74B5" w:themeColor="accent1" w:themeShade="BF"/>
                <w:sz w:val="24"/>
                <w:szCs w:val="24"/>
              </w:rPr>
              <w:t>HOT DOG LUNCH</w:t>
            </w:r>
          </w:p>
        </w:tc>
        <w:tc>
          <w:tcPr>
            <w:tcW w:w="2590" w:type="dxa"/>
          </w:tcPr>
          <w:p w14:paraId="127EA01C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7/4</w:t>
            </w:r>
          </w:p>
          <w:p w14:paraId="30DF8F33" w14:textId="2D057DAA" w:rsidR="00C624F4" w:rsidRPr="00A92B10" w:rsidRDefault="00C624F4">
            <w:pPr>
              <w:rPr>
                <w:rFonts w:ascii="Arial" w:hAnsi="Arial" w:cs="Arial"/>
                <w:color w:val="F4B083" w:themeColor="accent2" w:themeTint="99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 w:rsidRPr="00A92B10">
              <w:rPr>
                <w:rFonts w:ascii="Arial" w:hAnsi="Arial" w:cs="Arial"/>
                <w:color w:val="F4B083" w:themeColor="accent2" w:themeTint="99"/>
                <w:sz w:val="24"/>
                <w:szCs w:val="24"/>
              </w:rPr>
              <w:t>CLOSED</w:t>
            </w:r>
          </w:p>
          <w:p w14:paraId="0437BEE6" w14:textId="56E33FAB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  <w:tc>
          <w:tcPr>
            <w:tcW w:w="2590" w:type="dxa"/>
          </w:tcPr>
          <w:p w14:paraId="20D9FC77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7/5</w:t>
            </w:r>
          </w:p>
          <w:p w14:paraId="69A33B38" w14:textId="52110A38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  <w:r w:rsidRPr="00A92B10">
              <w:rPr>
                <w:rFonts w:ascii="Arial" w:hAnsi="Arial" w:cs="Arial"/>
                <w:color w:val="F4B083" w:themeColor="accent2" w:themeTint="99"/>
                <w:sz w:val="24"/>
                <w:szCs w:val="24"/>
              </w:rPr>
              <w:t xml:space="preserve">      CLOSED</w:t>
            </w:r>
          </w:p>
        </w:tc>
      </w:tr>
      <w:tr w:rsidR="00C624F4" w14:paraId="7B11D25D" w14:textId="77777777" w:rsidTr="00C624F4">
        <w:tc>
          <w:tcPr>
            <w:tcW w:w="2590" w:type="dxa"/>
          </w:tcPr>
          <w:p w14:paraId="3DDF9931" w14:textId="79153E36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7/8</w:t>
            </w:r>
          </w:p>
          <w:p w14:paraId="431D036B" w14:textId="77777777" w:rsidR="003E7D52" w:rsidRDefault="003E7D52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B8293E" w14:textId="186D8883" w:rsidR="003E7D52" w:rsidRPr="00A92B10" w:rsidRDefault="00CE1B20">
            <w:pP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      </w:t>
            </w:r>
            <w:r w:rsidR="00027E41" w:rsidRPr="00A92B1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TONY THE </w:t>
            </w:r>
            <w:r w:rsidR="00027E41" w:rsidRPr="00A92B1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br/>
            </w:r>
            <w: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   </w:t>
            </w:r>
            <w:r w:rsidR="00027E41" w:rsidRPr="00A92B1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>BALLOON GUY</w:t>
            </w:r>
          </w:p>
          <w:p w14:paraId="74B919CD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</w:p>
          <w:p w14:paraId="68CC527E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</w:p>
          <w:p w14:paraId="5BE18569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</w:p>
          <w:p w14:paraId="62079F31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</w:p>
          <w:p w14:paraId="1489354A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90" w:type="dxa"/>
          </w:tcPr>
          <w:p w14:paraId="62E9EED4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7/9</w:t>
            </w:r>
          </w:p>
          <w:p w14:paraId="0D4F63AB" w14:textId="77777777" w:rsidR="00027E41" w:rsidRDefault="00027E41">
            <w:pPr>
              <w:rPr>
                <w:rFonts w:ascii="Arial" w:hAnsi="Arial" w:cs="Arial"/>
                <w:sz w:val="24"/>
                <w:szCs w:val="24"/>
              </w:rPr>
            </w:pPr>
          </w:p>
          <w:p w14:paraId="6BAAB370" w14:textId="77777777" w:rsidR="00027E41" w:rsidRDefault="00027E41">
            <w:pPr>
              <w:rPr>
                <w:rFonts w:ascii="Arial" w:hAnsi="Arial" w:cs="Arial"/>
                <w:sz w:val="24"/>
                <w:szCs w:val="24"/>
              </w:rPr>
            </w:pPr>
            <w:r w:rsidRPr="00A92B1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>T SHIRT PAINTING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  <w:p w14:paraId="6DCF013B" w14:textId="77777777" w:rsidR="00027E41" w:rsidRDefault="00027E4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PLEASE SEND IN</w:t>
            </w:r>
            <w:r>
              <w:rPr>
                <w:rFonts w:ascii="Arial" w:hAnsi="Arial" w:cs="Arial"/>
                <w:sz w:val="24"/>
                <w:szCs w:val="24"/>
              </w:rPr>
              <w:br/>
              <w:t>PLAIN WHITE SHIRT</w:t>
            </w:r>
          </w:p>
          <w:p w14:paraId="79884B71" w14:textId="77777777" w:rsidR="000B1326" w:rsidRDefault="000B1326">
            <w:pPr>
              <w:rPr>
                <w:rFonts w:ascii="Arial" w:hAnsi="Arial" w:cs="Arial"/>
                <w:sz w:val="24"/>
                <w:szCs w:val="24"/>
              </w:rPr>
            </w:pPr>
          </w:p>
          <w:p w14:paraId="6ECE0C55" w14:textId="74BAB46F" w:rsidR="000B1326" w:rsidRDefault="00F12A5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2E74B5" w:themeColor="accent1" w:themeShade="BF"/>
                <w:sz w:val="24"/>
                <w:szCs w:val="24"/>
              </w:rPr>
              <w:t xml:space="preserve">     </w:t>
            </w:r>
            <w:r w:rsidR="000B1326" w:rsidRPr="00254E6D">
              <w:rPr>
                <w:rFonts w:ascii="Arial" w:hAnsi="Arial" w:cs="Arial"/>
                <w:color w:val="2E74B5" w:themeColor="accent1" w:themeShade="BF"/>
                <w:sz w:val="24"/>
                <w:szCs w:val="24"/>
              </w:rPr>
              <w:t>ICE CREAM</w:t>
            </w:r>
          </w:p>
        </w:tc>
        <w:tc>
          <w:tcPr>
            <w:tcW w:w="2590" w:type="dxa"/>
          </w:tcPr>
          <w:p w14:paraId="1098B773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7/10</w:t>
            </w:r>
          </w:p>
          <w:p w14:paraId="37842500" w14:textId="77777777" w:rsidR="00027E41" w:rsidRDefault="00027E41">
            <w:pPr>
              <w:rPr>
                <w:rFonts w:ascii="Arial" w:hAnsi="Arial" w:cs="Arial"/>
                <w:sz w:val="24"/>
                <w:szCs w:val="24"/>
              </w:rPr>
            </w:pPr>
          </w:p>
          <w:p w14:paraId="71BBF869" w14:textId="49661DB9" w:rsidR="00027E41" w:rsidRDefault="00CE1B2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  </w:t>
            </w:r>
            <w:r w:rsidR="00027E41" w:rsidRPr="00A92B1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>VISIT FROM THE</w:t>
            </w:r>
            <w:r w:rsidR="00027E41" w:rsidRPr="00A92B1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br/>
              <w:t>FIRE DEPARTMENT</w:t>
            </w:r>
          </w:p>
        </w:tc>
        <w:tc>
          <w:tcPr>
            <w:tcW w:w="2590" w:type="dxa"/>
          </w:tcPr>
          <w:p w14:paraId="6CF5CADD" w14:textId="77777777" w:rsidR="00C624F4" w:rsidRPr="008C3CA7" w:rsidRDefault="00C624F4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92B1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                           </w:t>
            </w:r>
            <w:r w:rsidRPr="008C3CA7">
              <w:rPr>
                <w:rFonts w:ascii="Arial" w:hAnsi="Arial" w:cs="Arial"/>
                <w:color w:val="000000" w:themeColor="text1"/>
                <w:sz w:val="24"/>
                <w:szCs w:val="24"/>
              </w:rPr>
              <w:t>7/11</w:t>
            </w:r>
          </w:p>
          <w:p w14:paraId="094491AF" w14:textId="77777777" w:rsidR="00027E41" w:rsidRPr="00A92B10" w:rsidRDefault="00027E41">
            <w:pP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</w:pPr>
          </w:p>
          <w:p w14:paraId="5335C4C3" w14:textId="024FF551" w:rsidR="00027E41" w:rsidRPr="00A92B10" w:rsidRDefault="00CE1B20">
            <w:pP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      </w:t>
            </w:r>
            <w:r w:rsidR="00027E41" w:rsidRPr="00A92B1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COOKIE </w:t>
            </w:r>
            <w:r w:rsidR="00027E41" w:rsidRPr="00A92B1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br/>
            </w:r>
            <w:r w:rsidR="009D21B3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 xml:space="preserve">  </w:t>
            </w:r>
            <w:r w:rsidR="00027E41" w:rsidRPr="00A92B10">
              <w:rPr>
                <w:rFonts w:ascii="Arial" w:hAnsi="Arial" w:cs="Arial"/>
                <w:color w:val="2F5496" w:themeColor="accent5" w:themeShade="BF"/>
                <w:sz w:val="24"/>
                <w:szCs w:val="24"/>
              </w:rPr>
              <w:t>DECORATING</w:t>
            </w:r>
          </w:p>
        </w:tc>
        <w:tc>
          <w:tcPr>
            <w:tcW w:w="2590" w:type="dxa"/>
          </w:tcPr>
          <w:p w14:paraId="4BEBFC3B" w14:textId="77777777" w:rsidR="00C624F4" w:rsidRDefault="00C624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7/12</w:t>
            </w:r>
          </w:p>
          <w:p w14:paraId="6B797E63" w14:textId="51BB368B" w:rsidR="00C624F4" w:rsidRPr="005A3261" w:rsidRDefault="00CE1B20">
            <w:pPr>
              <w:rPr>
                <w:rFonts w:ascii="Arial" w:hAnsi="Arial" w:cs="Arial"/>
                <w:color w:val="538135" w:themeColor="accent6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538135" w:themeColor="accent6" w:themeShade="BF"/>
                <w:sz w:val="24"/>
                <w:szCs w:val="24"/>
              </w:rPr>
              <w:t xml:space="preserve">    </w:t>
            </w:r>
            <w:r w:rsidR="00C624F4" w:rsidRPr="005A3261">
              <w:rPr>
                <w:rFonts w:ascii="Arial" w:hAnsi="Arial" w:cs="Arial"/>
                <w:color w:val="538135" w:themeColor="accent6" w:themeShade="BF"/>
                <w:sz w:val="24"/>
                <w:szCs w:val="24"/>
              </w:rPr>
              <w:t>LAST DAY—</w:t>
            </w:r>
          </w:p>
          <w:p w14:paraId="50CA46FA" w14:textId="2663AA1E" w:rsidR="00C624F4" w:rsidRDefault="00CE1B2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538135" w:themeColor="accent6" w:themeShade="BF"/>
                <w:sz w:val="24"/>
                <w:szCs w:val="24"/>
              </w:rPr>
              <w:t xml:space="preserve">  </w:t>
            </w:r>
            <w:r w:rsidR="00C624F4" w:rsidRPr="005A3261">
              <w:rPr>
                <w:rFonts w:ascii="Arial" w:hAnsi="Arial" w:cs="Arial"/>
                <w:color w:val="538135" w:themeColor="accent6" w:themeShade="BF"/>
                <w:sz w:val="24"/>
                <w:szCs w:val="24"/>
              </w:rPr>
              <w:t>PIZZA PARTY!</w:t>
            </w:r>
          </w:p>
        </w:tc>
      </w:tr>
    </w:tbl>
    <w:p w14:paraId="5E6FDA7F" w14:textId="77777777" w:rsidR="00A9204E" w:rsidRPr="00C624F4" w:rsidRDefault="00A9204E">
      <w:pPr>
        <w:rPr>
          <w:rFonts w:ascii="Arial" w:hAnsi="Arial" w:cs="Arial"/>
          <w:sz w:val="24"/>
          <w:szCs w:val="24"/>
        </w:rPr>
      </w:pPr>
    </w:p>
    <w:sectPr w:rsidR="00A9204E" w:rsidRPr="00C624F4" w:rsidSect="00C624F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566182245">
    <w:abstractNumId w:val="19"/>
  </w:num>
  <w:num w:numId="2" w16cid:durableId="340740725">
    <w:abstractNumId w:val="12"/>
  </w:num>
  <w:num w:numId="3" w16cid:durableId="1197891178">
    <w:abstractNumId w:val="10"/>
  </w:num>
  <w:num w:numId="4" w16cid:durableId="6449513">
    <w:abstractNumId w:val="21"/>
  </w:num>
  <w:num w:numId="5" w16cid:durableId="1907572842">
    <w:abstractNumId w:val="13"/>
  </w:num>
  <w:num w:numId="6" w16cid:durableId="1710259158">
    <w:abstractNumId w:val="16"/>
  </w:num>
  <w:num w:numId="7" w16cid:durableId="599994663">
    <w:abstractNumId w:val="18"/>
  </w:num>
  <w:num w:numId="8" w16cid:durableId="500655612">
    <w:abstractNumId w:val="9"/>
  </w:num>
  <w:num w:numId="9" w16cid:durableId="1171944808">
    <w:abstractNumId w:val="7"/>
  </w:num>
  <w:num w:numId="10" w16cid:durableId="1231500118">
    <w:abstractNumId w:val="6"/>
  </w:num>
  <w:num w:numId="11" w16cid:durableId="420372763">
    <w:abstractNumId w:val="5"/>
  </w:num>
  <w:num w:numId="12" w16cid:durableId="826748681">
    <w:abstractNumId w:val="4"/>
  </w:num>
  <w:num w:numId="13" w16cid:durableId="997613078">
    <w:abstractNumId w:val="8"/>
  </w:num>
  <w:num w:numId="14" w16cid:durableId="1558860097">
    <w:abstractNumId w:val="3"/>
  </w:num>
  <w:num w:numId="15" w16cid:durableId="1804541516">
    <w:abstractNumId w:val="2"/>
  </w:num>
  <w:num w:numId="16" w16cid:durableId="487595153">
    <w:abstractNumId w:val="1"/>
  </w:num>
  <w:num w:numId="17" w16cid:durableId="1410149597">
    <w:abstractNumId w:val="0"/>
  </w:num>
  <w:num w:numId="18" w16cid:durableId="1407192534">
    <w:abstractNumId w:val="14"/>
  </w:num>
  <w:num w:numId="19" w16cid:durableId="279798901">
    <w:abstractNumId w:val="15"/>
  </w:num>
  <w:num w:numId="20" w16cid:durableId="1060323817">
    <w:abstractNumId w:val="20"/>
  </w:num>
  <w:num w:numId="21" w16cid:durableId="307706835">
    <w:abstractNumId w:val="17"/>
  </w:num>
  <w:num w:numId="22" w16cid:durableId="91705435">
    <w:abstractNumId w:val="11"/>
  </w:num>
  <w:num w:numId="23" w16cid:durableId="191485310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4F4"/>
    <w:rsid w:val="00027E41"/>
    <w:rsid w:val="000B1326"/>
    <w:rsid w:val="001C2660"/>
    <w:rsid w:val="00254E6D"/>
    <w:rsid w:val="002F00E4"/>
    <w:rsid w:val="003E7D52"/>
    <w:rsid w:val="004C6CE6"/>
    <w:rsid w:val="004F5700"/>
    <w:rsid w:val="00557FFD"/>
    <w:rsid w:val="005A3261"/>
    <w:rsid w:val="005D46FF"/>
    <w:rsid w:val="00645252"/>
    <w:rsid w:val="006D3D74"/>
    <w:rsid w:val="006F26F0"/>
    <w:rsid w:val="0083569A"/>
    <w:rsid w:val="008C3CA7"/>
    <w:rsid w:val="009D21B3"/>
    <w:rsid w:val="00A9204E"/>
    <w:rsid w:val="00A92B10"/>
    <w:rsid w:val="00C624F4"/>
    <w:rsid w:val="00CE1B20"/>
    <w:rsid w:val="00D10166"/>
    <w:rsid w:val="00F12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A99BF"/>
  <w15:chartTrackingRefBased/>
  <w15:docId w15:val="{99DA2C1D-FC28-4E51-8A71-057F5152C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table" w:styleId="TableGrid">
    <w:name w:val="Table Grid"/>
    <w:basedOn w:val="TableNormal"/>
    <w:uiPriority w:val="39"/>
    <w:rsid w:val="00C624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arry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20</TotalTime>
  <Pages>1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</dc:creator>
  <cp:keywords/>
  <dc:description/>
  <cp:lastModifiedBy>Barry Cohen</cp:lastModifiedBy>
  <cp:revision>16</cp:revision>
  <cp:lastPrinted>2024-06-24T21:22:00Z</cp:lastPrinted>
  <dcterms:created xsi:type="dcterms:W3CDTF">2024-03-04T23:28:00Z</dcterms:created>
  <dcterms:modified xsi:type="dcterms:W3CDTF">2024-06-24T21:23:00Z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